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9065BE5" w14:textId="77777777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FORMULÁŘ PRO ODSTOUPENÍ OD SMLOUVY</w:t>
      </w:r>
    </w:p>
    <w:p w14:paraId="3400560E" w14:textId="77777777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Fonts w:ascii="Arial" w:hAnsi="Arial" w:cs="Arial"/>
        </w:rPr>
        <w:t>Vyplňte prosím tento formulář pouze v případě, že si přejete odstoupit od kupní smlouvy.</w:t>
      </w:r>
    </w:p>
    <w:p w14:paraId="0BF22637" w14:textId="77777777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Fonts w:ascii="Arial" w:hAnsi="Arial" w:cs="Arial"/>
        </w:rPr>
        <w:t>Formulář je možné:</w:t>
      </w:r>
    </w:p>
    <w:p w14:paraId="63B0B843" w14:textId="77777777" w:rsidR="00802BE9" w:rsidRPr="00802BE9" w:rsidRDefault="00802BE9" w:rsidP="00802BE9">
      <w:pPr>
        <w:pStyle w:val="isselectedend"/>
        <w:numPr>
          <w:ilvl w:val="0"/>
          <w:numId w:val="23"/>
        </w:numPr>
        <w:rPr>
          <w:rFonts w:ascii="Arial" w:hAnsi="Arial" w:cs="Arial"/>
        </w:rPr>
      </w:pPr>
      <w:r w:rsidRPr="00802BE9">
        <w:rPr>
          <w:rFonts w:ascii="Arial" w:hAnsi="Arial" w:cs="Arial"/>
        </w:rPr>
        <w:t>vytisknout, podepsat a zaslat naskenovaný na e-mail níže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nebo</w:t>
      </w:r>
    </w:p>
    <w:p w14:paraId="0D99C998" w14:textId="77777777" w:rsidR="00802BE9" w:rsidRPr="00802BE9" w:rsidRDefault="00802BE9" w:rsidP="00802BE9">
      <w:pPr>
        <w:pStyle w:val="isselectedend"/>
        <w:numPr>
          <w:ilvl w:val="0"/>
          <w:numId w:val="23"/>
        </w:numPr>
        <w:rPr>
          <w:rFonts w:ascii="Arial" w:hAnsi="Arial" w:cs="Arial"/>
        </w:rPr>
      </w:pPr>
      <w:r w:rsidRPr="00802BE9">
        <w:rPr>
          <w:rFonts w:ascii="Arial" w:hAnsi="Arial" w:cs="Arial"/>
        </w:rPr>
        <w:t>přiložit vyplněný a podepsaný přímo do zásilky s vráceným zbožím.</w:t>
      </w:r>
    </w:p>
    <w:p w14:paraId="5FD78B3B" w14:textId="77777777" w:rsid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Fonts w:ascii="Arial" w:hAnsi="Arial" w:cs="Arial"/>
        </w:rPr>
        <w:t xml:space="preserve">Zboží je možné vrátit </w:t>
      </w:r>
      <w:r w:rsidRPr="00802BE9">
        <w:rPr>
          <w:rStyle w:val="Siln"/>
          <w:rFonts w:ascii="Arial" w:hAnsi="Arial" w:cs="Arial"/>
        </w:rPr>
        <w:t>bez udání důvodu do 14 dnů od jeho převzetí</w:t>
      </w:r>
      <w:r w:rsidRPr="00802BE9">
        <w:rPr>
          <w:rFonts w:ascii="Arial" w:hAnsi="Arial" w:cs="Arial"/>
        </w:rPr>
        <w:t>, v souladu s platnou legislativou.</w:t>
      </w:r>
      <w:r w:rsidRPr="00802BE9">
        <w:rPr>
          <w:rFonts w:ascii="Arial" w:hAnsi="Arial" w:cs="Arial"/>
        </w:rPr>
        <w:br/>
        <w:t xml:space="preserve">Vrácené zboží musí být </w:t>
      </w:r>
      <w:r w:rsidRPr="00802BE9">
        <w:rPr>
          <w:rStyle w:val="Siln"/>
          <w:rFonts w:ascii="Arial" w:hAnsi="Arial" w:cs="Arial"/>
        </w:rPr>
        <w:t>nepoužité, nepoškozené a v původním obalu</w:t>
      </w:r>
      <w:r w:rsidRPr="00802BE9">
        <w:rPr>
          <w:rFonts w:ascii="Arial" w:hAnsi="Arial" w:cs="Arial"/>
        </w:rPr>
        <w:t>.</w:t>
      </w:r>
    </w:p>
    <w:p w14:paraId="4E8C2415" w14:textId="734F28C7" w:rsidR="005778F6" w:rsidRPr="006D0EFA" w:rsidRDefault="006216A2" w:rsidP="00802BE9">
      <w:pPr>
        <w:pStyle w:val="isselectedend"/>
        <w:rPr>
          <w:rFonts w:ascii="Arial" w:hAnsi="Arial" w:cs="Arial"/>
          <w:sz w:val="20"/>
          <w:szCs w:val="20"/>
        </w:rPr>
      </w:pPr>
      <w:r w:rsidRPr="006D0EFA">
        <w:rPr>
          <w:rFonts w:ascii="Arial" w:hAnsi="Arial" w:cs="Arial"/>
          <w:sz w:val="20"/>
          <w:szCs w:val="20"/>
        </w:rPr>
        <w:t>Pozn</w:t>
      </w:r>
      <w:r w:rsidR="00604163" w:rsidRPr="006D0EFA">
        <w:rPr>
          <w:rFonts w:ascii="Arial" w:hAnsi="Arial" w:cs="Arial"/>
          <w:sz w:val="20"/>
          <w:szCs w:val="20"/>
        </w:rPr>
        <w:t>.</w:t>
      </w:r>
      <w:r w:rsidRPr="006D0EFA">
        <w:rPr>
          <w:rFonts w:ascii="Arial" w:hAnsi="Arial" w:cs="Arial"/>
          <w:sz w:val="20"/>
          <w:szCs w:val="20"/>
        </w:rPr>
        <w:t xml:space="preserve">: </w:t>
      </w:r>
      <w:r w:rsidR="005778F6" w:rsidRPr="006D0EFA">
        <w:rPr>
          <w:rFonts w:ascii="Arial" w:hAnsi="Arial" w:cs="Arial"/>
          <w:sz w:val="20"/>
          <w:szCs w:val="20"/>
        </w:rPr>
        <w:t xml:space="preserve">V případě </w:t>
      </w:r>
      <w:r w:rsidR="00454B1A" w:rsidRPr="006D0EFA">
        <w:rPr>
          <w:rFonts w:ascii="Arial" w:hAnsi="Arial" w:cs="Arial"/>
          <w:sz w:val="20"/>
          <w:szCs w:val="20"/>
        </w:rPr>
        <w:t xml:space="preserve">zakázkové výroby na přání zákazníka toto odstoupení od smlouvy </w:t>
      </w:r>
      <w:r w:rsidR="00826FBC" w:rsidRPr="006D0EFA">
        <w:rPr>
          <w:rFonts w:ascii="Arial" w:hAnsi="Arial" w:cs="Arial"/>
          <w:sz w:val="20"/>
          <w:szCs w:val="20"/>
        </w:rPr>
        <w:t xml:space="preserve">z povahy věci </w:t>
      </w:r>
      <w:r w:rsidR="00454B1A" w:rsidRPr="006D0EFA">
        <w:rPr>
          <w:rFonts w:ascii="Arial" w:hAnsi="Arial" w:cs="Arial"/>
          <w:sz w:val="20"/>
          <w:szCs w:val="20"/>
        </w:rPr>
        <w:t>nebude akceptováno.</w:t>
      </w:r>
      <w:r w:rsidR="00826FBC" w:rsidRPr="006D0EFA">
        <w:rPr>
          <w:rFonts w:ascii="Arial" w:hAnsi="Arial" w:cs="Arial"/>
          <w:sz w:val="20"/>
          <w:szCs w:val="20"/>
        </w:rPr>
        <w:t xml:space="preserve"> V případě nespokojenosti </w:t>
      </w:r>
      <w:r w:rsidR="00604163" w:rsidRPr="006D0EFA">
        <w:rPr>
          <w:rFonts w:ascii="Arial" w:hAnsi="Arial" w:cs="Arial"/>
          <w:sz w:val="20"/>
          <w:szCs w:val="20"/>
        </w:rPr>
        <w:t xml:space="preserve">s </w:t>
      </w:r>
      <w:r w:rsidRPr="006D0EFA">
        <w:rPr>
          <w:rFonts w:ascii="Arial" w:hAnsi="Arial" w:cs="Arial"/>
          <w:sz w:val="20"/>
          <w:szCs w:val="20"/>
        </w:rPr>
        <w:t>p</w:t>
      </w:r>
      <w:r w:rsidR="00826FBC" w:rsidRPr="006D0EFA">
        <w:rPr>
          <w:rFonts w:ascii="Arial" w:hAnsi="Arial" w:cs="Arial"/>
          <w:sz w:val="20"/>
          <w:szCs w:val="20"/>
        </w:rPr>
        <w:t xml:space="preserve">roduktem </w:t>
      </w:r>
      <w:proofErr w:type="gramStart"/>
      <w:r w:rsidR="00826FBC" w:rsidRPr="006D0EFA">
        <w:rPr>
          <w:rFonts w:ascii="Arial" w:hAnsi="Arial" w:cs="Arial"/>
          <w:sz w:val="20"/>
          <w:szCs w:val="20"/>
        </w:rPr>
        <w:t>mne</w:t>
      </w:r>
      <w:proofErr w:type="gramEnd"/>
      <w:r w:rsidR="00826FBC" w:rsidRPr="006D0EFA">
        <w:rPr>
          <w:rFonts w:ascii="Arial" w:hAnsi="Arial" w:cs="Arial"/>
          <w:sz w:val="20"/>
          <w:szCs w:val="20"/>
        </w:rPr>
        <w:t xml:space="preserve"> v takovémto případě</w:t>
      </w:r>
      <w:r w:rsidR="00604163" w:rsidRPr="006D0EFA">
        <w:rPr>
          <w:rFonts w:ascii="Arial" w:hAnsi="Arial" w:cs="Arial"/>
          <w:sz w:val="20"/>
          <w:szCs w:val="20"/>
        </w:rPr>
        <w:t>,</w:t>
      </w:r>
      <w:r w:rsidR="00826FBC" w:rsidRPr="006D0EFA">
        <w:rPr>
          <w:rFonts w:ascii="Arial" w:hAnsi="Arial" w:cs="Arial"/>
          <w:sz w:val="20"/>
          <w:szCs w:val="20"/>
        </w:rPr>
        <w:t xml:space="preserve"> prosím</w:t>
      </w:r>
      <w:r w:rsidR="00604163" w:rsidRPr="006D0EFA">
        <w:rPr>
          <w:rFonts w:ascii="Arial" w:hAnsi="Arial" w:cs="Arial"/>
          <w:sz w:val="20"/>
          <w:szCs w:val="20"/>
        </w:rPr>
        <w:t>,</w:t>
      </w:r>
      <w:r w:rsidR="00826FBC" w:rsidRPr="006D0EFA">
        <w:rPr>
          <w:rFonts w:ascii="Arial" w:hAnsi="Arial" w:cs="Arial"/>
          <w:sz w:val="20"/>
          <w:szCs w:val="20"/>
        </w:rPr>
        <w:t xml:space="preserve"> </w:t>
      </w:r>
      <w:r w:rsidRPr="006D0EFA">
        <w:rPr>
          <w:rFonts w:ascii="Arial" w:hAnsi="Arial" w:cs="Arial"/>
          <w:sz w:val="20"/>
          <w:szCs w:val="20"/>
        </w:rPr>
        <w:t xml:space="preserve">nejprve </w:t>
      </w:r>
      <w:r w:rsidR="00826FBC" w:rsidRPr="006D0EFA">
        <w:rPr>
          <w:rFonts w:ascii="Arial" w:hAnsi="Arial" w:cs="Arial"/>
          <w:sz w:val="20"/>
          <w:szCs w:val="20"/>
        </w:rPr>
        <w:t>kontaktujte</w:t>
      </w:r>
      <w:r w:rsidRPr="006D0EFA">
        <w:rPr>
          <w:rFonts w:ascii="Arial" w:hAnsi="Arial" w:cs="Arial"/>
          <w:sz w:val="20"/>
          <w:szCs w:val="20"/>
        </w:rPr>
        <w:t>.</w:t>
      </w:r>
    </w:p>
    <w:p w14:paraId="4577ECCB" w14:textId="77777777" w:rsidR="00802BE9" w:rsidRPr="00802BE9" w:rsidRDefault="00000000" w:rsidP="00802BE9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40408671">
          <v:rect id="_x0000_i1025" alt="" style="width:523.3pt;height:.05pt;mso-width-percent:0;mso-height-percent:0;mso-width-percent:0;mso-height-percent:0" o:hralign="center" o:hrstd="t" o:hr="t" fillcolor="#a0a0a0" stroked="f"/>
        </w:pict>
      </w:r>
    </w:p>
    <w:p w14:paraId="24C40961" w14:textId="77777777" w:rsidR="00802BE9" w:rsidRPr="00802BE9" w:rsidRDefault="00802BE9" w:rsidP="00802BE9">
      <w:pPr>
        <w:pStyle w:val="Nadpis3"/>
        <w:rPr>
          <w:rFonts w:ascii="Arial" w:hAnsi="Arial" w:cs="Arial"/>
        </w:rPr>
      </w:pPr>
      <w:r w:rsidRPr="00802BE9">
        <w:rPr>
          <w:rStyle w:val="Siln"/>
          <w:rFonts w:ascii="Arial" w:hAnsi="Arial" w:cs="Arial"/>
          <w:b w:val="0"/>
          <w:bCs w:val="0"/>
        </w:rPr>
        <w:t>Adresát (prodávající)</w:t>
      </w:r>
    </w:p>
    <w:p w14:paraId="0FA89BB8" w14:textId="36CEC037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Internetový obchod: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Pr="00802BE9">
        <w:rPr>
          <w:rFonts w:ascii="Arial" w:hAnsi="Arial" w:cs="Arial"/>
        </w:rPr>
        <w:t>www.</w:t>
      </w:r>
      <w:r w:rsidR="00C60DD4">
        <w:rPr>
          <w:rFonts w:ascii="Arial" w:hAnsi="Arial" w:cs="Arial"/>
        </w:rPr>
        <w:t>alamade</w:t>
      </w:r>
      <w:r w:rsidRPr="00802BE9">
        <w:rPr>
          <w:rFonts w:ascii="Arial" w:hAnsi="Arial" w:cs="Arial"/>
        </w:rPr>
        <w:t>.cz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Společnost: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C60DD4">
        <w:rPr>
          <w:rFonts w:ascii="Arial" w:hAnsi="Arial" w:cs="Arial"/>
        </w:rPr>
        <w:t>Alena Pospíšilová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Sídlo: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C60DD4">
        <w:rPr>
          <w:rFonts w:ascii="Arial" w:hAnsi="Arial" w:cs="Arial"/>
        </w:rPr>
        <w:t>Hřbitovní 415, Kolín Sendražice 280 02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IČ / DIČ: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C60DD4">
        <w:rPr>
          <w:rFonts w:ascii="Arial" w:hAnsi="Arial" w:cs="Arial"/>
        </w:rPr>
        <w:t>1908</w:t>
      </w:r>
      <w:r w:rsidR="00D77496">
        <w:rPr>
          <w:rFonts w:ascii="Arial" w:hAnsi="Arial" w:cs="Arial"/>
        </w:rPr>
        <w:t>6</w:t>
      </w:r>
      <w:r w:rsidR="00932065">
        <w:rPr>
          <w:rFonts w:ascii="Arial" w:hAnsi="Arial" w:cs="Arial"/>
        </w:rPr>
        <w:t>717</w:t>
      </w:r>
    </w:p>
    <w:p w14:paraId="526A8E47" w14:textId="7E40D908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E-mail: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Pr="00802BE9">
        <w:rPr>
          <w:rFonts w:ascii="Arial" w:hAnsi="Arial" w:cs="Arial"/>
        </w:rPr>
        <w:t>info@</w:t>
      </w:r>
      <w:r w:rsidR="00932065">
        <w:rPr>
          <w:rFonts w:ascii="Arial" w:hAnsi="Arial" w:cs="Arial"/>
        </w:rPr>
        <w:t>alamade</w:t>
      </w:r>
      <w:r w:rsidRPr="00802BE9">
        <w:rPr>
          <w:rFonts w:ascii="Arial" w:hAnsi="Arial" w:cs="Arial"/>
        </w:rPr>
        <w:t>.cz</w:t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Telefon:</w:t>
      </w:r>
      <w:r w:rsidRPr="00802BE9">
        <w:rPr>
          <w:rFonts w:ascii="Arial" w:hAnsi="Arial" w:cs="Arial"/>
        </w:rPr>
        <w:t xml:space="preserve"> </w:t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464EE0">
        <w:rPr>
          <w:rFonts w:ascii="Arial" w:hAnsi="Arial" w:cs="Arial"/>
        </w:rPr>
        <w:tab/>
      </w:r>
      <w:r w:rsidR="00932065">
        <w:rPr>
          <w:rFonts w:ascii="Arial" w:hAnsi="Arial" w:cs="Arial"/>
        </w:rPr>
        <w:t>+420 739 059 747</w:t>
      </w:r>
    </w:p>
    <w:p w14:paraId="3A1A6327" w14:textId="45BFE8AB" w:rsidR="007630F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Korespondenční adresa pro vrácení zboží:</w:t>
      </w:r>
      <w:r w:rsidR="00464EE0">
        <w:rPr>
          <w:rFonts w:ascii="Arial" w:hAnsi="Arial" w:cs="Arial"/>
        </w:rPr>
        <w:tab/>
      </w:r>
      <w:r w:rsidR="007630F9">
        <w:rPr>
          <w:rFonts w:ascii="Arial" w:hAnsi="Arial" w:cs="Arial"/>
        </w:rPr>
        <w:t xml:space="preserve">Hřbitovní 415, </w:t>
      </w:r>
      <w:proofErr w:type="gramStart"/>
      <w:r w:rsidR="007630F9">
        <w:rPr>
          <w:rFonts w:ascii="Arial" w:hAnsi="Arial" w:cs="Arial"/>
        </w:rPr>
        <w:t xml:space="preserve">Kolín </w:t>
      </w:r>
      <w:r w:rsidR="005E3CBE">
        <w:rPr>
          <w:rFonts w:ascii="Arial" w:hAnsi="Arial" w:cs="Arial"/>
        </w:rPr>
        <w:t xml:space="preserve">- </w:t>
      </w:r>
      <w:r w:rsidR="007630F9">
        <w:rPr>
          <w:rFonts w:ascii="Arial" w:hAnsi="Arial" w:cs="Arial"/>
        </w:rPr>
        <w:t>Sendražice</w:t>
      </w:r>
      <w:proofErr w:type="gramEnd"/>
      <w:r w:rsidR="007630F9">
        <w:rPr>
          <w:rFonts w:ascii="Arial" w:hAnsi="Arial" w:cs="Arial"/>
        </w:rPr>
        <w:t xml:space="preserve"> 280 02</w:t>
      </w:r>
    </w:p>
    <w:p w14:paraId="40147289" w14:textId="77777777" w:rsidR="00802BE9" w:rsidRPr="00802BE9" w:rsidRDefault="00000000" w:rsidP="00802BE9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067277B8">
          <v:rect id="_x0000_i1026" alt="" style="width:523.3pt;height:.05pt;mso-width-percent:0;mso-height-percent:0;mso-width-percent:0;mso-height-percent:0" o:hralign="center" o:hrstd="t" o:hr="t" fillcolor="#a0a0a0" stroked="f"/>
        </w:pict>
      </w:r>
    </w:p>
    <w:p w14:paraId="76B4C053" w14:textId="77777777" w:rsidR="005E3CBE" w:rsidRDefault="005E3CBE" w:rsidP="00802BE9">
      <w:pPr>
        <w:pStyle w:val="Nadpis3"/>
        <w:rPr>
          <w:rStyle w:val="Siln"/>
          <w:rFonts w:ascii="Arial" w:hAnsi="Arial" w:cs="Arial"/>
          <w:b w:val="0"/>
          <w:bCs w:val="0"/>
          <w:sz w:val="32"/>
          <w:szCs w:val="32"/>
        </w:rPr>
      </w:pPr>
    </w:p>
    <w:p w14:paraId="6B7AC324" w14:textId="715C22ED" w:rsidR="00802BE9" w:rsidRPr="00D61B04" w:rsidRDefault="00802BE9" w:rsidP="00802BE9">
      <w:pPr>
        <w:pStyle w:val="Nadpis3"/>
        <w:rPr>
          <w:rFonts w:ascii="Arial" w:hAnsi="Arial" w:cs="Arial"/>
          <w:b/>
          <w:bCs/>
          <w:sz w:val="32"/>
          <w:szCs w:val="32"/>
        </w:rPr>
      </w:pPr>
      <w:r w:rsidRPr="00D61B04">
        <w:rPr>
          <w:rStyle w:val="Siln"/>
          <w:rFonts w:ascii="Arial" w:hAnsi="Arial" w:cs="Arial"/>
          <w:b w:val="0"/>
          <w:bCs w:val="0"/>
          <w:sz w:val="32"/>
          <w:szCs w:val="32"/>
        </w:rPr>
        <w:t>Odstoupení od smlouvy</w:t>
      </w:r>
    </w:p>
    <w:p w14:paraId="5F9D1FF5" w14:textId="473FA02F" w:rsidR="00802BE9" w:rsidRPr="00802BE9" w:rsidRDefault="00802BE9" w:rsidP="00802BE9">
      <w:pPr>
        <w:pStyle w:val="isselectedend"/>
        <w:rPr>
          <w:rFonts w:ascii="Arial" w:hAnsi="Arial" w:cs="Arial"/>
        </w:rPr>
      </w:pPr>
      <w:r w:rsidRPr="00802BE9">
        <w:rPr>
          <w:rFonts w:ascii="Arial" w:hAnsi="Arial" w:cs="Arial"/>
        </w:rPr>
        <w:t xml:space="preserve">Tímto oznamuji, že odstupuji od kupní smlouvy uzavřené </w:t>
      </w:r>
      <w:r w:rsidR="006D0EFA">
        <w:rPr>
          <w:rFonts w:ascii="Arial" w:hAnsi="Arial" w:cs="Arial"/>
        </w:rPr>
        <w:t xml:space="preserve">online </w:t>
      </w:r>
      <w:r w:rsidRPr="00802BE9">
        <w:rPr>
          <w:rFonts w:ascii="Arial" w:hAnsi="Arial" w:cs="Arial"/>
        </w:rPr>
        <w:t>prostřednictvím e-shopu www.</w:t>
      </w:r>
      <w:r w:rsidR="001A33F8">
        <w:rPr>
          <w:rFonts w:ascii="Arial" w:hAnsi="Arial" w:cs="Arial"/>
        </w:rPr>
        <w:t>alamade.</w:t>
      </w:r>
      <w:r w:rsidRPr="00802BE9">
        <w:rPr>
          <w:rFonts w:ascii="Arial" w:hAnsi="Arial" w:cs="Arial"/>
        </w:rPr>
        <w:t>cz.</w:t>
      </w:r>
    </w:p>
    <w:p w14:paraId="4555C607" w14:textId="11DA9434" w:rsidR="00F94378" w:rsidRDefault="00802BE9" w:rsidP="00C724FE">
      <w:pPr>
        <w:pStyle w:val="isselectedend"/>
        <w:spacing w:line="36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1. Číslo objednávky:</w:t>
      </w:r>
      <w:r w:rsidR="00F94378">
        <w:rPr>
          <w:rStyle w:val="Siln"/>
          <w:rFonts w:ascii="Arial" w:hAnsi="Arial" w:cs="Arial"/>
        </w:rPr>
        <w:t xml:space="preserve"> </w:t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C724FE">
        <w:rPr>
          <w:rFonts w:ascii="Arial" w:hAnsi="Arial" w:cs="Arial"/>
        </w:rPr>
        <w:tab/>
      </w:r>
      <w:r w:rsidR="00C724FE">
        <w:rPr>
          <w:rFonts w:ascii="Arial" w:hAnsi="Arial" w:cs="Arial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2. Datum objednání:</w:t>
      </w:r>
      <w:r w:rsidRPr="00802BE9">
        <w:rPr>
          <w:rFonts w:ascii="Arial" w:hAnsi="Arial" w:cs="Arial"/>
        </w:rPr>
        <w:t xml:space="preserve"> </w:t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</w:p>
    <w:p w14:paraId="424E1F9A" w14:textId="77777777" w:rsidR="008A69D1" w:rsidRDefault="00802BE9" w:rsidP="00C724FE">
      <w:pPr>
        <w:pStyle w:val="isselectedend"/>
        <w:spacing w:line="360" w:lineRule="auto"/>
        <w:rPr>
          <w:rStyle w:val="Siln"/>
          <w:rFonts w:ascii="Arial" w:hAnsi="Arial" w:cs="Arial"/>
          <w:u w:val="dotted"/>
        </w:rPr>
      </w:pPr>
      <w:r w:rsidRPr="00802BE9">
        <w:rPr>
          <w:rStyle w:val="Siln"/>
          <w:rFonts w:ascii="Arial" w:hAnsi="Arial" w:cs="Arial"/>
        </w:rPr>
        <w:t>3. Datum převzetí zboží:</w:t>
      </w:r>
      <w:r w:rsidRPr="00802BE9">
        <w:rPr>
          <w:rFonts w:ascii="Arial" w:hAnsi="Arial" w:cs="Arial"/>
        </w:rPr>
        <w:t xml:space="preserve"> </w:t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F94378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</w:p>
    <w:p w14:paraId="19C1CC34" w14:textId="2D303348" w:rsidR="00802BE9" w:rsidRPr="00802BE9" w:rsidRDefault="00802BE9" w:rsidP="006D0EFA">
      <w:pPr>
        <w:pStyle w:val="isselectedend"/>
        <w:spacing w:line="48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4. Způsob platby:</w:t>
      </w:r>
      <w:r w:rsidRPr="00802BE9">
        <w:rPr>
          <w:rFonts w:ascii="Arial" w:hAnsi="Arial" w:cs="Arial"/>
        </w:rPr>
        <w:t xml:space="preserve"> </w:t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="008A69D1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5. Způsob vrácení peněz:</w:t>
      </w:r>
      <w:r w:rsidR="00EC7B5D">
        <w:rPr>
          <w:rStyle w:val="Siln"/>
          <w:rFonts w:ascii="Arial" w:hAnsi="Arial" w:cs="Arial"/>
        </w:rPr>
        <w:tab/>
      </w:r>
      <w:r w:rsidR="00EC7B5D">
        <w:rPr>
          <w:rStyle w:val="Siln"/>
          <w:rFonts w:ascii="Arial" w:hAnsi="Arial" w:cs="Arial"/>
        </w:rPr>
        <w:tab/>
      </w:r>
      <w:r w:rsidR="00EC7B5D" w:rsidRPr="0065214A">
        <w:rPr>
          <w:rStyle w:val="Siln"/>
          <w:rFonts w:ascii="Arial" w:hAnsi="Arial" w:cs="Arial"/>
          <w:b w:val="0"/>
          <w:bCs w:val="0"/>
        </w:rPr>
        <w:t>bezhotovostním převodem</w:t>
      </w:r>
      <w:r w:rsidRPr="0065214A">
        <w:rPr>
          <w:rFonts w:ascii="Arial" w:hAnsi="Arial" w:cs="Arial"/>
          <w:b/>
          <w:bCs/>
        </w:rPr>
        <w:br/>
      </w:r>
      <w:r w:rsidRPr="00802BE9">
        <w:rPr>
          <w:rStyle w:val="Siln"/>
          <w:rFonts w:ascii="Arial" w:hAnsi="Arial" w:cs="Arial"/>
        </w:rPr>
        <w:t>Číslo bankovního účtu (v případě vrácení převodem</w:t>
      </w:r>
      <w:proofErr w:type="gramStart"/>
      <w:r w:rsidRPr="00802BE9">
        <w:rPr>
          <w:rStyle w:val="Siln"/>
          <w:rFonts w:ascii="Arial" w:hAnsi="Arial" w:cs="Arial"/>
        </w:rPr>
        <w:t>):</w:t>
      </w:r>
      <w:r w:rsidR="007976AB">
        <w:rPr>
          <w:rStyle w:val="Siln"/>
          <w:rFonts w:ascii="Arial" w:hAnsi="Arial" w:cs="Arial"/>
        </w:rPr>
        <w:t xml:space="preserve">  </w:t>
      </w:r>
      <w:r w:rsidR="007976AB">
        <w:rPr>
          <w:rStyle w:val="Siln"/>
          <w:rFonts w:ascii="Arial" w:hAnsi="Arial" w:cs="Arial"/>
          <w:u w:val="dotted"/>
        </w:rPr>
        <w:tab/>
      </w:r>
      <w:proofErr w:type="gramEnd"/>
      <w:r w:rsidR="007976AB">
        <w:rPr>
          <w:rStyle w:val="Siln"/>
          <w:rFonts w:ascii="Arial" w:hAnsi="Arial" w:cs="Arial"/>
          <w:u w:val="dotted"/>
        </w:rPr>
        <w:tab/>
      </w:r>
      <w:r w:rsidR="007976AB">
        <w:rPr>
          <w:rStyle w:val="Siln"/>
          <w:rFonts w:ascii="Arial" w:hAnsi="Arial" w:cs="Arial"/>
          <w:u w:val="dotted"/>
        </w:rPr>
        <w:tab/>
      </w:r>
      <w:r w:rsidR="007976AB">
        <w:rPr>
          <w:rStyle w:val="Siln"/>
          <w:rFonts w:ascii="Arial" w:hAnsi="Arial" w:cs="Arial"/>
          <w:u w:val="dotted"/>
        </w:rPr>
        <w:tab/>
      </w:r>
      <w:r w:rsidR="007976AB">
        <w:rPr>
          <w:rStyle w:val="Siln"/>
          <w:rFonts w:ascii="Arial" w:hAnsi="Arial" w:cs="Arial"/>
          <w:u w:val="dotted"/>
        </w:rPr>
        <w:tab/>
      </w:r>
      <w:r w:rsidR="007976AB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</w:p>
    <w:p w14:paraId="653DDCE7" w14:textId="77777777" w:rsidR="007C606C" w:rsidRDefault="007C606C" w:rsidP="00802BE9">
      <w:pPr>
        <w:pStyle w:val="Nadpis3"/>
        <w:rPr>
          <w:rStyle w:val="Siln"/>
          <w:rFonts w:ascii="Arial" w:hAnsi="Arial" w:cs="Arial"/>
          <w:b w:val="0"/>
          <w:bCs w:val="0"/>
        </w:rPr>
      </w:pPr>
    </w:p>
    <w:p w14:paraId="3AC3B065" w14:textId="51B343D3" w:rsidR="00802BE9" w:rsidRPr="00D61B04" w:rsidRDefault="00802BE9" w:rsidP="00802BE9">
      <w:pPr>
        <w:pStyle w:val="Nadpis3"/>
        <w:rPr>
          <w:rFonts w:ascii="Arial" w:hAnsi="Arial" w:cs="Arial"/>
          <w:u w:val="dotted"/>
        </w:rPr>
      </w:pPr>
      <w:r w:rsidRPr="00D61B04">
        <w:rPr>
          <w:rStyle w:val="Siln"/>
          <w:rFonts w:ascii="Arial" w:hAnsi="Arial" w:cs="Arial"/>
          <w:b w:val="0"/>
          <w:bCs w:val="0"/>
          <w:u w:val="dotted"/>
        </w:rPr>
        <w:t>Údaje spotřebitele</w:t>
      </w:r>
    </w:p>
    <w:p w14:paraId="0052F3CD" w14:textId="14D06A24" w:rsidR="00802BE9" w:rsidRPr="00802BE9" w:rsidRDefault="00802BE9" w:rsidP="007C606C">
      <w:pPr>
        <w:pStyle w:val="isselectedend"/>
        <w:spacing w:line="36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</w:rPr>
        <w:t>Jméno a příjmení:</w:t>
      </w:r>
      <w:r w:rsidR="001C69B4">
        <w:rPr>
          <w:rStyle w:val="Siln"/>
          <w:rFonts w:ascii="Arial" w:hAnsi="Arial" w:cs="Arial"/>
        </w:rPr>
        <w:tab/>
      </w:r>
      <w:r w:rsidRPr="00802BE9">
        <w:rPr>
          <w:rFonts w:ascii="Arial" w:hAnsi="Arial" w:cs="Arial"/>
        </w:rPr>
        <w:t xml:space="preserve"> </w:t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="007C606C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Adresa:</w:t>
      </w:r>
      <w:r w:rsidR="001C69B4">
        <w:rPr>
          <w:rStyle w:val="Siln"/>
          <w:rFonts w:ascii="Arial" w:hAnsi="Arial" w:cs="Arial"/>
        </w:rPr>
        <w:tab/>
      </w:r>
      <w:r w:rsidR="001C69B4">
        <w:rPr>
          <w:rStyle w:val="Siln"/>
          <w:rFonts w:ascii="Arial" w:hAnsi="Arial" w:cs="Arial"/>
        </w:rPr>
        <w:tab/>
      </w:r>
      <w:r w:rsidRPr="00802BE9">
        <w:rPr>
          <w:rFonts w:ascii="Arial" w:hAnsi="Arial" w:cs="Arial"/>
        </w:rPr>
        <w:t xml:space="preserve"> </w:t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E-mail:</w:t>
      </w:r>
      <w:r w:rsidRPr="00802BE9">
        <w:rPr>
          <w:rFonts w:ascii="Arial" w:hAnsi="Arial" w:cs="Arial"/>
        </w:rPr>
        <w:t xml:space="preserve"> </w:t>
      </w:r>
      <w:r w:rsidR="001C69B4">
        <w:rPr>
          <w:rFonts w:ascii="Arial" w:hAnsi="Arial" w:cs="Arial"/>
        </w:rPr>
        <w:tab/>
      </w:r>
      <w:r w:rsidR="001C69B4">
        <w:rPr>
          <w:rFonts w:ascii="Arial" w:hAnsi="Arial" w:cs="Arial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="001C69B4">
        <w:rPr>
          <w:rStyle w:val="Siln"/>
          <w:rFonts w:ascii="Arial" w:hAnsi="Arial" w:cs="Arial"/>
          <w:u w:val="dotted"/>
        </w:rPr>
        <w:tab/>
      </w:r>
      <w:r w:rsidRPr="00802BE9">
        <w:rPr>
          <w:rFonts w:ascii="Arial" w:hAnsi="Arial" w:cs="Arial"/>
        </w:rPr>
        <w:br/>
      </w:r>
      <w:r w:rsidRPr="00802BE9">
        <w:rPr>
          <w:rStyle w:val="Siln"/>
          <w:rFonts w:ascii="Arial" w:hAnsi="Arial" w:cs="Arial"/>
        </w:rPr>
        <w:t>Telefon:</w:t>
      </w:r>
      <w:r w:rsidRPr="00802BE9">
        <w:rPr>
          <w:rFonts w:ascii="Arial" w:hAnsi="Arial" w:cs="Arial"/>
        </w:rPr>
        <w:t xml:space="preserve"> </w:t>
      </w:r>
      <w:r w:rsidR="001C69B4">
        <w:rPr>
          <w:rFonts w:ascii="Arial" w:hAnsi="Arial" w:cs="Arial"/>
        </w:rPr>
        <w:tab/>
      </w:r>
      <w:r w:rsidR="001C69B4">
        <w:rPr>
          <w:rFonts w:ascii="Arial" w:hAnsi="Arial" w:cs="Arial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</w:p>
    <w:p w14:paraId="095FC28A" w14:textId="0780E95D" w:rsidR="00802BE9" w:rsidRPr="00802BE9" w:rsidRDefault="00802BE9" w:rsidP="007C606C">
      <w:pPr>
        <w:spacing w:line="360" w:lineRule="auto"/>
        <w:rPr>
          <w:rFonts w:ascii="Arial" w:hAnsi="Arial" w:cs="Arial"/>
        </w:rPr>
      </w:pPr>
    </w:p>
    <w:p w14:paraId="39B6CB0D" w14:textId="34E5EFFF" w:rsidR="00802BE9" w:rsidRPr="00802BE9" w:rsidRDefault="00802BE9" w:rsidP="007C606C">
      <w:pPr>
        <w:pStyle w:val="isselectedend"/>
        <w:spacing w:line="360" w:lineRule="auto"/>
        <w:rPr>
          <w:rFonts w:ascii="Arial" w:hAnsi="Arial" w:cs="Arial"/>
        </w:rPr>
      </w:pPr>
      <w:proofErr w:type="gramStart"/>
      <w:r w:rsidRPr="00802BE9">
        <w:rPr>
          <w:rFonts w:ascii="Arial" w:hAnsi="Arial" w:cs="Arial"/>
        </w:rPr>
        <w:t xml:space="preserve">V </w:t>
      </w:r>
      <w:r w:rsidR="00ED2C63">
        <w:rPr>
          <w:rFonts w:ascii="Arial" w:hAnsi="Arial" w:cs="Arial"/>
        </w:rPr>
        <w:t xml:space="preserve"> </w:t>
      </w:r>
      <w:r w:rsidR="00ED2C63">
        <w:rPr>
          <w:rStyle w:val="Siln"/>
          <w:rFonts w:ascii="Arial" w:hAnsi="Arial" w:cs="Arial"/>
          <w:u w:val="dotted"/>
        </w:rPr>
        <w:tab/>
      </w:r>
      <w:proofErr w:type="gramEnd"/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Fonts w:ascii="Arial" w:hAnsi="Arial" w:cs="Arial"/>
        </w:rPr>
        <w:t xml:space="preserve">                       d</w:t>
      </w:r>
      <w:r w:rsidRPr="00802BE9">
        <w:rPr>
          <w:rFonts w:ascii="Arial" w:hAnsi="Arial" w:cs="Arial"/>
        </w:rPr>
        <w:t>ne</w:t>
      </w:r>
      <w:r w:rsidR="00ED2C63">
        <w:rPr>
          <w:rFonts w:ascii="Arial" w:hAnsi="Arial" w:cs="Arial"/>
        </w:rPr>
        <w:t xml:space="preserve">  </w:t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  <w:r w:rsidR="00ED2C63">
        <w:rPr>
          <w:rStyle w:val="Siln"/>
          <w:rFonts w:ascii="Arial" w:hAnsi="Arial" w:cs="Arial"/>
          <w:u w:val="dotted"/>
        </w:rPr>
        <w:tab/>
      </w:r>
    </w:p>
    <w:p w14:paraId="1675B829" w14:textId="77777777" w:rsidR="002269C3" w:rsidRDefault="00802BE9" w:rsidP="002269C3">
      <w:pPr>
        <w:pStyle w:val="isselectedend"/>
        <w:spacing w:line="360" w:lineRule="auto"/>
        <w:rPr>
          <w:rFonts w:ascii="Arial" w:hAnsi="Arial" w:cs="Arial"/>
        </w:rPr>
      </w:pPr>
      <w:r w:rsidRPr="00802BE9">
        <w:rPr>
          <w:rFonts w:ascii="Arial" w:hAnsi="Arial" w:cs="Arial"/>
        </w:rPr>
        <w:t>Podpis spotřebitele:</w:t>
      </w:r>
    </w:p>
    <w:p w14:paraId="11B60DC3" w14:textId="77777777" w:rsidR="002269C3" w:rsidRDefault="00802BE9" w:rsidP="002269C3">
      <w:pPr>
        <w:pStyle w:val="isselectedend"/>
        <w:spacing w:line="360" w:lineRule="auto"/>
        <w:rPr>
          <w:rStyle w:val="Siln"/>
          <w:rFonts w:ascii="Arial" w:hAnsi="Arial" w:cs="Arial"/>
          <w:u w:val="dotted"/>
        </w:rPr>
      </w:pPr>
      <w:r w:rsidRPr="00802BE9">
        <w:rPr>
          <w:rFonts w:ascii="Arial" w:hAnsi="Arial" w:cs="Arial"/>
        </w:rPr>
        <w:br/>
      </w:r>
      <w:r w:rsidR="002269C3">
        <w:rPr>
          <w:rStyle w:val="Siln"/>
          <w:rFonts w:ascii="Arial" w:hAnsi="Arial" w:cs="Arial"/>
          <w:u w:val="dotted"/>
        </w:rPr>
        <w:tab/>
      </w:r>
      <w:r w:rsidR="002269C3">
        <w:rPr>
          <w:rStyle w:val="Siln"/>
          <w:rFonts w:ascii="Arial" w:hAnsi="Arial" w:cs="Arial"/>
          <w:u w:val="dotted"/>
        </w:rPr>
        <w:tab/>
      </w:r>
      <w:r w:rsidR="002269C3">
        <w:rPr>
          <w:rStyle w:val="Siln"/>
          <w:rFonts w:ascii="Arial" w:hAnsi="Arial" w:cs="Arial"/>
          <w:u w:val="dotted"/>
        </w:rPr>
        <w:tab/>
      </w:r>
      <w:r w:rsidR="002269C3">
        <w:rPr>
          <w:rStyle w:val="Siln"/>
          <w:rFonts w:ascii="Arial" w:hAnsi="Arial" w:cs="Arial"/>
          <w:u w:val="dotted"/>
        </w:rPr>
        <w:tab/>
      </w:r>
      <w:r w:rsidR="002269C3">
        <w:rPr>
          <w:rStyle w:val="Siln"/>
          <w:rFonts w:ascii="Arial" w:hAnsi="Arial" w:cs="Arial"/>
          <w:u w:val="dotted"/>
        </w:rPr>
        <w:tab/>
      </w:r>
      <w:r w:rsidR="002269C3">
        <w:rPr>
          <w:rStyle w:val="Siln"/>
          <w:rFonts w:ascii="Arial" w:hAnsi="Arial" w:cs="Arial"/>
          <w:u w:val="dotted"/>
        </w:rPr>
        <w:tab/>
      </w:r>
    </w:p>
    <w:p w14:paraId="5B4B47AE" w14:textId="3D26B9E3" w:rsidR="00802BE9" w:rsidRPr="00802BE9" w:rsidRDefault="00000000" w:rsidP="002269C3">
      <w:pPr>
        <w:pStyle w:val="isselectedend"/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357F2049">
          <v:rect id="_x0000_i1029" alt="" style="width:523.3pt;height:.05pt;mso-width-percent:0;mso-height-percent:0;mso-width-percent:0;mso-height-percent:0" o:hralign="center" o:hrstd="t" o:hr="t" fillcolor="#a0a0a0" stroked="f"/>
        </w:pict>
      </w:r>
    </w:p>
    <w:p w14:paraId="7209B2A7" w14:textId="77777777" w:rsidR="00802BE9" w:rsidRPr="00802BE9" w:rsidRDefault="00802BE9" w:rsidP="007C606C">
      <w:pPr>
        <w:pStyle w:val="Nadpis3"/>
        <w:spacing w:line="360" w:lineRule="auto"/>
        <w:rPr>
          <w:rFonts w:ascii="Arial" w:hAnsi="Arial" w:cs="Arial"/>
        </w:rPr>
      </w:pPr>
      <w:r w:rsidRPr="00802BE9">
        <w:rPr>
          <w:rStyle w:val="Siln"/>
          <w:rFonts w:ascii="Arial" w:hAnsi="Arial" w:cs="Arial"/>
          <w:b w:val="0"/>
          <w:bCs w:val="0"/>
        </w:rPr>
        <w:t>Seznam příloh</w:t>
      </w:r>
    </w:p>
    <w:p w14:paraId="6F227276" w14:textId="64419A38" w:rsidR="00DB4292" w:rsidRPr="002269C3" w:rsidRDefault="00802BE9" w:rsidP="00230EB1">
      <w:pPr>
        <w:pStyle w:val="Normlnweb"/>
        <w:numPr>
          <w:ilvl w:val="0"/>
          <w:numId w:val="24"/>
        </w:numPr>
        <w:suppressAutoHyphens/>
        <w:spacing w:after="0"/>
        <w:jc w:val="both"/>
        <w:rPr>
          <w:rFonts w:ascii="Arial" w:hAnsi="Arial" w:cs="Arial"/>
        </w:rPr>
      </w:pPr>
      <w:r w:rsidRPr="002269C3">
        <w:rPr>
          <w:rFonts w:ascii="Arial" w:hAnsi="Arial" w:cs="Arial"/>
        </w:rPr>
        <w:t>Kopie faktury / dokladu o nákupu (pokud je k dispozici)</w:t>
      </w:r>
    </w:p>
    <w:sectPr w:rsidR="00DB4292" w:rsidRPr="002269C3" w:rsidSect="002B43D9">
      <w:headerReference w:type="default" r:id="rId8"/>
      <w:footerReference w:type="default" r:id="rId9"/>
      <w:pgSz w:w="11906" w:h="16838"/>
      <w:pgMar w:top="720" w:right="720" w:bottom="720" w:left="720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BDE5" w14:textId="77777777" w:rsidR="00A430F8" w:rsidRDefault="00A430F8" w:rsidP="008A289C">
      <w:pPr>
        <w:spacing w:after="0" w:line="240" w:lineRule="auto"/>
      </w:pPr>
      <w:r>
        <w:separator/>
      </w:r>
    </w:p>
  </w:endnote>
  <w:endnote w:type="continuationSeparator" w:id="0">
    <w:p w14:paraId="3B3B30FC" w14:textId="77777777" w:rsidR="00A430F8" w:rsidRDefault="00A430F8" w:rsidP="008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T OT">
    <w:altName w:val="Century Gothic"/>
    <w:charset w:val="B1"/>
    <w:family w:val="swiss"/>
    <w:pitch w:val="variable"/>
    <w:sig w:usb0="800008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D7337" w14:textId="4BC0ABC0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  <w:p w14:paraId="4989D860" w14:textId="77777777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  <w:p w14:paraId="483EBB15" w14:textId="77777777" w:rsidR="00FE37D9" w:rsidRPr="00DB4292" w:rsidRDefault="00FE37D9">
    <w:pPr>
      <w:pStyle w:val="Zpat"/>
      <w:rPr>
        <w:i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8E199" w14:textId="77777777" w:rsidR="00A430F8" w:rsidRDefault="00A430F8" w:rsidP="008A289C">
      <w:pPr>
        <w:spacing w:after="0" w:line="240" w:lineRule="auto"/>
      </w:pPr>
      <w:r>
        <w:separator/>
      </w:r>
    </w:p>
  </w:footnote>
  <w:footnote w:type="continuationSeparator" w:id="0">
    <w:p w14:paraId="30FB82EE" w14:textId="77777777" w:rsidR="00A430F8" w:rsidRDefault="00A430F8" w:rsidP="008A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F4F9C" w14:textId="20DAC2F1" w:rsidR="00BA1606" w:rsidRPr="008C6DF8" w:rsidRDefault="00B24336" w:rsidP="00BA1606">
    <w:pPr>
      <w:pStyle w:val="Zhlav"/>
      <w:rPr>
        <w:rFonts w:ascii="Futura T OT" w:eastAsiaTheme="majorEastAsia" w:hAnsi="Futura T OT" w:cstheme="majorBidi"/>
        <w:b/>
        <w:i/>
        <w:color w:val="632423" w:themeColor="accent2" w:themeShade="80"/>
      </w:rPr>
    </w:pPr>
    <w:r w:rsidRPr="00F525C9">
      <w:rPr>
        <w:rFonts w:asciiTheme="majorHAnsi" w:eastAsiaTheme="majorEastAsia" w:hAnsiTheme="majorHAnsi" w:cstheme="majorBidi"/>
        <w:b/>
        <w:bCs/>
        <w:i/>
        <w:color w:val="632423" w:themeColor="accent2" w:themeShade="80"/>
      </w:rPr>
      <w:tab/>
    </w:r>
    <w:r w:rsidR="00BA1606" w:rsidRPr="00F525C9">
      <w:rPr>
        <w:rFonts w:asciiTheme="majorHAnsi" w:eastAsiaTheme="majorEastAsia" w:hAnsiTheme="majorHAnsi" w:cstheme="majorBidi"/>
        <w:b/>
        <w:i/>
        <w:iCs/>
        <w:color w:val="632423" w:themeColor="accent2" w:themeShade="80"/>
      </w:rPr>
      <w:tab/>
    </w:r>
    <w:hyperlink r:id="rId1" w:history="1">
      <w:r w:rsidR="005778F6" w:rsidRPr="001346B8">
        <w:rPr>
          <w:rStyle w:val="Hypertextovodkaz"/>
          <w:rFonts w:ascii="Futura T OT" w:eastAsiaTheme="majorEastAsia" w:hAnsi="Futura T OT" w:cstheme="majorBidi"/>
          <w:i/>
        </w:rPr>
        <w:t>www.alamade.cz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D921F3"/>
    <w:multiLevelType w:val="hybridMultilevel"/>
    <w:tmpl w:val="B69ABA7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AE0CD6"/>
    <w:multiLevelType w:val="hybridMultilevel"/>
    <w:tmpl w:val="53C08672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0D2448C7"/>
    <w:multiLevelType w:val="hybridMultilevel"/>
    <w:tmpl w:val="76484D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703E8"/>
    <w:multiLevelType w:val="hybridMultilevel"/>
    <w:tmpl w:val="B49EBDF4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42ECF"/>
    <w:multiLevelType w:val="multilevel"/>
    <w:tmpl w:val="CE44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C440D"/>
    <w:multiLevelType w:val="multilevel"/>
    <w:tmpl w:val="942005AE"/>
    <w:lvl w:ilvl="0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1EC6556A"/>
    <w:multiLevelType w:val="multilevel"/>
    <w:tmpl w:val="1C2071A8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0" w15:restartNumberingAfterBreak="0">
    <w:nsid w:val="2E970730"/>
    <w:multiLevelType w:val="multilevel"/>
    <w:tmpl w:val="B7469E0C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37DA71BB"/>
    <w:multiLevelType w:val="multilevel"/>
    <w:tmpl w:val="A732AB56"/>
    <w:lvl w:ilvl="0">
      <w:start w:val="1"/>
      <w:numFmt w:val="bullet"/>
      <w:lvlText w:val="−"/>
      <w:lvlJc w:val="left"/>
      <w:pPr>
        <w:ind w:left="454" w:hanging="454"/>
      </w:pPr>
      <w:rPr>
        <w:rFonts w:ascii="Courier New" w:hAnsi="Courier New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EF67B5D"/>
    <w:multiLevelType w:val="hybridMultilevel"/>
    <w:tmpl w:val="F6F8264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8E45B1"/>
    <w:multiLevelType w:val="hybridMultilevel"/>
    <w:tmpl w:val="99746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EF79C8"/>
    <w:multiLevelType w:val="multilevel"/>
    <w:tmpl w:val="C13EE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533F570D"/>
    <w:multiLevelType w:val="multilevel"/>
    <w:tmpl w:val="2738ED14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886576F"/>
    <w:multiLevelType w:val="hybridMultilevel"/>
    <w:tmpl w:val="F66E6B64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D04E76"/>
    <w:multiLevelType w:val="hybridMultilevel"/>
    <w:tmpl w:val="B9DA7F94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8" w15:restartNumberingAfterBreak="0">
    <w:nsid w:val="5EEB36D6"/>
    <w:multiLevelType w:val="multilevel"/>
    <w:tmpl w:val="8D98A524"/>
    <w:lvl w:ilvl="0">
      <w:start w:val="1"/>
      <w:numFmt w:val="ordinal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6076536A"/>
    <w:multiLevelType w:val="multilevel"/>
    <w:tmpl w:val="BB60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271674"/>
    <w:multiLevelType w:val="hybridMultilevel"/>
    <w:tmpl w:val="435ED9B8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B10425"/>
    <w:multiLevelType w:val="hybridMultilevel"/>
    <w:tmpl w:val="7B84FB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890338"/>
    <w:multiLevelType w:val="multilevel"/>
    <w:tmpl w:val="942005AE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07782634">
    <w:abstractNumId w:val="0"/>
  </w:num>
  <w:num w:numId="2" w16cid:durableId="1004475593">
    <w:abstractNumId w:val="14"/>
  </w:num>
  <w:num w:numId="3" w16cid:durableId="296492564">
    <w:abstractNumId w:val="13"/>
  </w:num>
  <w:num w:numId="4" w16cid:durableId="460541568">
    <w:abstractNumId w:val="22"/>
  </w:num>
  <w:num w:numId="5" w16cid:durableId="1226529612">
    <w:abstractNumId w:val="8"/>
  </w:num>
  <w:num w:numId="6" w16cid:durableId="170878441">
    <w:abstractNumId w:val="15"/>
  </w:num>
  <w:num w:numId="7" w16cid:durableId="484517278">
    <w:abstractNumId w:val="18"/>
  </w:num>
  <w:num w:numId="8" w16cid:durableId="1042897194">
    <w:abstractNumId w:val="10"/>
  </w:num>
  <w:num w:numId="9" w16cid:durableId="915825323">
    <w:abstractNumId w:val="16"/>
  </w:num>
  <w:num w:numId="10" w16cid:durableId="2094350349">
    <w:abstractNumId w:val="20"/>
  </w:num>
  <w:num w:numId="11" w16cid:durableId="570193234">
    <w:abstractNumId w:val="4"/>
  </w:num>
  <w:num w:numId="12" w16cid:durableId="1992516546">
    <w:abstractNumId w:val="17"/>
  </w:num>
  <w:num w:numId="13" w16cid:durableId="29309413">
    <w:abstractNumId w:val="12"/>
  </w:num>
  <w:num w:numId="14" w16cid:durableId="597445067">
    <w:abstractNumId w:val="3"/>
  </w:num>
  <w:num w:numId="15" w16cid:durableId="596911419">
    <w:abstractNumId w:val="11"/>
  </w:num>
  <w:num w:numId="16" w16cid:durableId="1252158004">
    <w:abstractNumId w:val="6"/>
  </w:num>
  <w:num w:numId="17" w16cid:durableId="1234505236">
    <w:abstractNumId w:val="1"/>
  </w:num>
  <w:num w:numId="18" w16cid:durableId="1389911524">
    <w:abstractNumId w:val="2"/>
  </w:num>
  <w:num w:numId="19" w16cid:durableId="1460148655">
    <w:abstractNumId w:val="9"/>
  </w:num>
  <w:num w:numId="20" w16cid:durableId="1156604256">
    <w:abstractNumId w:val="21"/>
  </w:num>
  <w:num w:numId="21" w16cid:durableId="877592751">
    <w:abstractNumId w:val="1"/>
  </w:num>
  <w:num w:numId="22" w16cid:durableId="1083910933">
    <w:abstractNumId w:val="5"/>
  </w:num>
  <w:num w:numId="23" w16cid:durableId="1155494996">
    <w:abstractNumId w:val="7"/>
  </w:num>
  <w:num w:numId="24" w16cid:durableId="16048462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6D"/>
    <w:rsid w:val="000470AD"/>
    <w:rsid w:val="0005727C"/>
    <w:rsid w:val="00080C69"/>
    <w:rsid w:val="00103422"/>
    <w:rsid w:val="001A263C"/>
    <w:rsid w:val="001A33F8"/>
    <w:rsid w:val="001C69B4"/>
    <w:rsid w:val="001D3EA0"/>
    <w:rsid w:val="00200B3D"/>
    <w:rsid w:val="002155B0"/>
    <w:rsid w:val="002269C3"/>
    <w:rsid w:val="00253D17"/>
    <w:rsid w:val="002B43D9"/>
    <w:rsid w:val="00344742"/>
    <w:rsid w:val="00370E01"/>
    <w:rsid w:val="004102C6"/>
    <w:rsid w:val="00454B1A"/>
    <w:rsid w:val="00464EE0"/>
    <w:rsid w:val="004A2856"/>
    <w:rsid w:val="004B3D08"/>
    <w:rsid w:val="005635CF"/>
    <w:rsid w:val="005778F6"/>
    <w:rsid w:val="005E35DB"/>
    <w:rsid w:val="005E3CBE"/>
    <w:rsid w:val="005F48DA"/>
    <w:rsid w:val="00604163"/>
    <w:rsid w:val="006216A2"/>
    <w:rsid w:val="0065214A"/>
    <w:rsid w:val="00666B2A"/>
    <w:rsid w:val="006D0EFA"/>
    <w:rsid w:val="007630F9"/>
    <w:rsid w:val="007738EE"/>
    <w:rsid w:val="007976AB"/>
    <w:rsid w:val="007B5E51"/>
    <w:rsid w:val="007C606C"/>
    <w:rsid w:val="007D2ED3"/>
    <w:rsid w:val="00802BE9"/>
    <w:rsid w:val="0080626C"/>
    <w:rsid w:val="00826FBC"/>
    <w:rsid w:val="00834D4E"/>
    <w:rsid w:val="008667DB"/>
    <w:rsid w:val="008818E8"/>
    <w:rsid w:val="00882798"/>
    <w:rsid w:val="008A289C"/>
    <w:rsid w:val="008A69D1"/>
    <w:rsid w:val="008C6DF8"/>
    <w:rsid w:val="008D5B51"/>
    <w:rsid w:val="009041C0"/>
    <w:rsid w:val="00921218"/>
    <w:rsid w:val="00932065"/>
    <w:rsid w:val="00982DCF"/>
    <w:rsid w:val="00985766"/>
    <w:rsid w:val="009C5350"/>
    <w:rsid w:val="009D759C"/>
    <w:rsid w:val="009E19D9"/>
    <w:rsid w:val="009E787B"/>
    <w:rsid w:val="00A175DE"/>
    <w:rsid w:val="00A430F8"/>
    <w:rsid w:val="00A662C1"/>
    <w:rsid w:val="00AA056D"/>
    <w:rsid w:val="00AA09B4"/>
    <w:rsid w:val="00AB37DC"/>
    <w:rsid w:val="00B24336"/>
    <w:rsid w:val="00B52078"/>
    <w:rsid w:val="00B54207"/>
    <w:rsid w:val="00B64CAC"/>
    <w:rsid w:val="00BA1606"/>
    <w:rsid w:val="00BB165E"/>
    <w:rsid w:val="00BC73E0"/>
    <w:rsid w:val="00BD7D11"/>
    <w:rsid w:val="00BE4B8D"/>
    <w:rsid w:val="00C02C2E"/>
    <w:rsid w:val="00C23E58"/>
    <w:rsid w:val="00C351E8"/>
    <w:rsid w:val="00C60DD4"/>
    <w:rsid w:val="00C724FE"/>
    <w:rsid w:val="00C85E30"/>
    <w:rsid w:val="00C95028"/>
    <w:rsid w:val="00C973DE"/>
    <w:rsid w:val="00CB6CA7"/>
    <w:rsid w:val="00CC3AE5"/>
    <w:rsid w:val="00D61B04"/>
    <w:rsid w:val="00D62227"/>
    <w:rsid w:val="00D77496"/>
    <w:rsid w:val="00D836B4"/>
    <w:rsid w:val="00DB4292"/>
    <w:rsid w:val="00DE6452"/>
    <w:rsid w:val="00DF616C"/>
    <w:rsid w:val="00E86630"/>
    <w:rsid w:val="00EC7B5D"/>
    <w:rsid w:val="00ED2265"/>
    <w:rsid w:val="00ED2C63"/>
    <w:rsid w:val="00EF7417"/>
    <w:rsid w:val="00F525C9"/>
    <w:rsid w:val="00F83B6D"/>
    <w:rsid w:val="00F94378"/>
    <w:rsid w:val="00FB3EE2"/>
    <w:rsid w:val="00FE37D9"/>
    <w:rsid w:val="00FE3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E2B3F"/>
  <w15:docId w15:val="{F828FCDF-5BBA-44AB-950C-9DC3107E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53D17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2B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C535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470AD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470AD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AA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AA056D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2B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isselectedend">
    <w:name w:val="isselectedend"/>
    <w:basedOn w:val="Normln"/>
    <w:rsid w:val="00802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57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2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15" w:color="E8E8E8"/>
            <w:right w:val="none" w:sz="0" w:space="0" w:color="auto"/>
          </w:divBdr>
          <w:divsChild>
            <w:div w:id="63164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5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lamad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A007F-3A5D-9349-B736-D73BB3541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227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DHDesign</dc:creator>
  <cp:lastModifiedBy>Alena Pospíšilová</cp:lastModifiedBy>
  <cp:revision>33</cp:revision>
  <cp:lastPrinted>2014-01-14T15:56:00Z</cp:lastPrinted>
  <dcterms:created xsi:type="dcterms:W3CDTF">2022-01-28T14:20:00Z</dcterms:created>
  <dcterms:modified xsi:type="dcterms:W3CDTF">2026-09-27T09:09:00Z</dcterms:modified>
</cp:coreProperties>
</file>